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6A6D" w:rsidRDefault="009E4FEB">
      <w:pPr>
        <w:jc w:val="right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784376773" r:id="rId9"/>
        </w:pict>
      </w:r>
    </w:p>
    <w:p w:rsidR="00906A6D" w:rsidRDefault="00460724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РЕСПУБЛИКА КАРЕЛИЯ</w:t>
      </w:r>
    </w:p>
    <w:p w:rsidR="00906A6D" w:rsidRDefault="00906A6D">
      <w:pPr>
        <w:jc w:val="center"/>
        <w:rPr>
          <w:sz w:val="16"/>
          <w:szCs w:val="16"/>
        </w:rPr>
      </w:pPr>
    </w:p>
    <w:p w:rsidR="00906A6D" w:rsidRDefault="0046072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906A6D" w:rsidRDefault="00460724">
      <w:pPr>
        <w:tabs>
          <w:tab w:val="left" w:pos="6521"/>
        </w:tabs>
        <w:jc w:val="center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906A6D" w:rsidRDefault="00906A6D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906A6D" w:rsidRDefault="00460724">
      <w:pPr>
        <w:keepNext/>
        <w:jc w:val="center"/>
        <w:rPr>
          <w:sz w:val="20"/>
          <w:szCs w:val="20"/>
        </w:rPr>
      </w:pPr>
      <w:r>
        <w:rPr>
          <w:b/>
          <w:sz w:val="28"/>
          <w:szCs w:val="20"/>
        </w:rPr>
        <w:t>ПОСТАНОВЛЕНИЕ</w:t>
      </w:r>
    </w:p>
    <w:p w:rsidR="00906A6D" w:rsidRDefault="00906A6D">
      <w:pPr>
        <w:jc w:val="center"/>
        <w:rPr>
          <w:sz w:val="20"/>
          <w:szCs w:val="20"/>
        </w:rPr>
      </w:pPr>
    </w:p>
    <w:p w:rsidR="00906A6D" w:rsidRDefault="003560AD">
      <w:pPr>
        <w:rPr>
          <w:b/>
          <w:sz w:val="16"/>
          <w:szCs w:val="16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926250">
        <w:rPr>
          <w:sz w:val="28"/>
          <w:szCs w:val="28"/>
        </w:rPr>
        <w:t xml:space="preserve">т </w:t>
      </w:r>
      <w:r>
        <w:rPr>
          <w:sz w:val="28"/>
          <w:szCs w:val="28"/>
        </w:rPr>
        <w:t>30 июля</w:t>
      </w:r>
      <w:r w:rsidR="00C23068">
        <w:rPr>
          <w:sz w:val="28"/>
          <w:szCs w:val="28"/>
        </w:rPr>
        <w:t xml:space="preserve"> </w:t>
      </w:r>
      <w:r w:rsidR="00460724">
        <w:rPr>
          <w:sz w:val="28"/>
          <w:szCs w:val="28"/>
        </w:rPr>
        <w:t>2024 г.</w:t>
      </w:r>
      <w:r w:rsidR="00460724">
        <w:rPr>
          <w:sz w:val="28"/>
          <w:szCs w:val="28"/>
        </w:rPr>
        <w:tab/>
      </w:r>
      <w:r w:rsidR="00460724">
        <w:rPr>
          <w:sz w:val="28"/>
          <w:szCs w:val="28"/>
        </w:rPr>
        <w:tab/>
        <w:t xml:space="preserve">                      </w:t>
      </w:r>
      <w:r w:rsidR="00C23068">
        <w:rPr>
          <w:sz w:val="28"/>
          <w:szCs w:val="28"/>
        </w:rPr>
        <w:t xml:space="preserve">          </w:t>
      </w:r>
      <w:r w:rsidR="00033BB5">
        <w:rPr>
          <w:sz w:val="28"/>
          <w:szCs w:val="28"/>
        </w:rPr>
        <w:t xml:space="preserve">                               </w:t>
      </w:r>
      <w:r w:rsidR="00926250">
        <w:rPr>
          <w:sz w:val="28"/>
          <w:szCs w:val="28"/>
        </w:rPr>
        <w:t xml:space="preserve"> № </w:t>
      </w:r>
      <w:r>
        <w:rPr>
          <w:sz w:val="28"/>
          <w:szCs w:val="28"/>
        </w:rPr>
        <w:t>22</w:t>
      </w:r>
    </w:p>
    <w:p w:rsidR="00906A6D" w:rsidRDefault="00906A6D">
      <w:pPr>
        <w:jc w:val="center"/>
        <w:rPr>
          <w:b/>
          <w:sz w:val="16"/>
          <w:szCs w:val="16"/>
        </w:rPr>
      </w:pPr>
    </w:p>
    <w:p w:rsidR="00906A6D" w:rsidRDefault="00906A6D">
      <w:pPr>
        <w:jc w:val="center"/>
        <w:rPr>
          <w:b/>
          <w:sz w:val="28"/>
          <w:szCs w:val="28"/>
        </w:rPr>
      </w:pPr>
    </w:p>
    <w:p w:rsidR="00906A6D" w:rsidRDefault="00460724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 xml:space="preserve">для </w:t>
      </w:r>
      <w:r w:rsidR="00926250" w:rsidRPr="00926250">
        <w:rPr>
          <w:b/>
          <w:sz w:val="28"/>
          <w:szCs w:val="28"/>
        </w:rPr>
        <w:t>образуемого земельного участка в кадастровом квартале 10:07:0060104</w:t>
      </w:r>
    </w:p>
    <w:p w:rsidR="00906A6D" w:rsidRDefault="00906A6D">
      <w:pPr>
        <w:ind w:right="-2"/>
        <w:jc w:val="center"/>
        <w:rPr>
          <w:b/>
          <w:sz w:val="20"/>
          <w:szCs w:val="20"/>
        </w:rPr>
      </w:pPr>
    </w:p>
    <w:p w:rsidR="00906A6D" w:rsidRPr="00033BB5" w:rsidRDefault="00397D16">
      <w:pPr>
        <w:shd w:val="clear" w:color="auto" w:fill="FFFFFF"/>
        <w:ind w:firstLine="709"/>
        <w:jc w:val="both"/>
        <w:rPr>
          <w:sz w:val="28"/>
          <w:szCs w:val="28"/>
        </w:rPr>
      </w:pPr>
      <w:r w:rsidRPr="00033BB5">
        <w:rPr>
          <w:sz w:val="28"/>
          <w:szCs w:val="28"/>
        </w:rPr>
        <w:t>На основании заявления</w:t>
      </w:r>
      <w:r w:rsidR="00033BB5">
        <w:rPr>
          <w:sz w:val="28"/>
          <w:szCs w:val="28"/>
        </w:rPr>
        <w:t xml:space="preserve"> от </w:t>
      </w:r>
      <w:r w:rsidR="00E45A04">
        <w:rPr>
          <w:sz w:val="28"/>
          <w:szCs w:val="28"/>
        </w:rPr>
        <w:t xml:space="preserve">гр. </w:t>
      </w:r>
      <w:r w:rsidR="00033BB5">
        <w:rPr>
          <w:sz w:val="28"/>
          <w:szCs w:val="28"/>
        </w:rPr>
        <w:t>Оленева А.Л.</w:t>
      </w:r>
      <w:r w:rsidRPr="00033BB5">
        <w:rPr>
          <w:sz w:val="28"/>
          <w:szCs w:val="28"/>
        </w:rPr>
        <w:t xml:space="preserve"> (</w:t>
      </w:r>
      <w:proofErr w:type="spellStart"/>
      <w:r w:rsidRPr="00033BB5">
        <w:rPr>
          <w:sz w:val="28"/>
          <w:szCs w:val="28"/>
        </w:rPr>
        <w:t>вх</w:t>
      </w:r>
      <w:proofErr w:type="spellEnd"/>
      <w:r w:rsidRPr="00033BB5">
        <w:rPr>
          <w:sz w:val="28"/>
          <w:szCs w:val="28"/>
        </w:rPr>
        <w:t>. № 689/Сорт-о от 25.07.24 г.), р</w:t>
      </w:r>
      <w:r w:rsidR="00460724" w:rsidRPr="00033BB5">
        <w:rPr>
          <w:sz w:val="28"/>
          <w:szCs w:val="28"/>
        </w:rPr>
        <w:t xml:space="preserve">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7A153D" w:rsidRPr="00033BB5">
        <w:rPr>
          <w:sz w:val="28"/>
          <w:szCs w:val="28"/>
        </w:rPr>
        <w:t>Хаапалампинского сельского поселения</w:t>
      </w:r>
      <w:r w:rsidR="00460724" w:rsidRPr="00033BB5">
        <w:rPr>
          <w:sz w:val="28"/>
          <w:szCs w:val="28"/>
        </w:rPr>
        <w:t xml:space="preserve"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7A153D" w:rsidRPr="00033BB5">
        <w:rPr>
          <w:sz w:val="28"/>
          <w:szCs w:val="28"/>
        </w:rPr>
        <w:t>Хаапалампинского сельского поселения</w:t>
      </w:r>
      <w:r w:rsidR="00460724" w:rsidRPr="00033BB5">
        <w:rPr>
          <w:sz w:val="28"/>
          <w:szCs w:val="28"/>
        </w:rPr>
        <w:t xml:space="preserve"> постановляю:</w:t>
      </w:r>
    </w:p>
    <w:p w:rsidR="00906A6D" w:rsidRPr="00033BB5" w:rsidRDefault="00460724" w:rsidP="00397D1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33BB5"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</w:t>
      </w:r>
      <w:r w:rsidR="00926250" w:rsidRPr="00033BB5">
        <w:rPr>
          <w:sz w:val="28"/>
          <w:szCs w:val="28"/>
        </w:rPr>
        <w:t xml:space="preserve"> вид использования «хранение автотранспорта» (</w:t>
      </w:r>
      <w:r w:rsidR="00926250" w:rsidRPr="00033BB5">
        <w:rPr>
          <w:bCs/>
          <w:sz w:val="28"/>
          <w:szCs w:val="28"/>
        </w:rPr>
        <w:t>2.7.1</w:t>
      </w:r>
      <w:r w:rsidR="00926250" w:rsidRPr="00033BB5">
        <w:rPr>
          <w:sz w:val="28"/>
          <w:szCs w:val="28"/>
        </w:rPr>
        <w:t xml:space="preserve">) для образуемого </w:t>
      </w:r>
      <w:r w:rsidR="00397D16" w:rsidRPr="00033BB5">
        <w:rPr>
          <w:sz w:val="28"/>
          <w:szCs w:val="28"/>
        </w:rPr>
        <w:t xml:space="preserve">в кадастровом квартале 10:07:0060104 </w:t>
      </w:r>
      <w:r w:rsidR="00033BB5">
        <w:rPr>
          <w:sz w:val="28"/>
          <w:szCs w:val="28"/>
        </w:rPr>
        <w:t xml:space="preserve">земельного </w:t>
      </w:r>
      <w:r w:rsidR="00926250" w:rsidRPr="00033BB5">
        <w:rPr>
          <w:sz w:val="28"/>
          <w:szCs w:val="28"/>
        </w:rPr>
        <w:t>участка</w:t>
      </w:r>
      <w:r w:rsidR="00033BB5">
        <w:rPr>
          <w:sz w:val="28"/>
          <w:szCs w:val="28"/>
        </w:rPr>
        <w:t>, расположенного</w:t>
      </w:r>
      <w:r w:rsidRPr="00033BB5">
        <w:rPr>
          <w:sz w:val="28"/>
          <w:szCs w:val="28"/>
        </w:rPr>
        <w:t xml:space="preserve"> </w:t>
      </w:r>
      <w:r w:rsidR="00926250" w:rsidRPr="00033BB5">
        <w:rPr>
          <w:sz w:val="28"/>
          <w:szCs w:val="28"/>
        </w:rPr>
        <w:t>в территориальной зоне «</w:t>
      </w:r>
      <w:r w:rsidR="00926250" w:rsidRPr="00033BB5">
        <w:rPr>
          <w:bCs/>
          <w:sz w:val="28"/>
          <w:szCs w:val="28"/>
        </w:rPr>
        <w:t>ОД</w:t>
      </w:r>
      <w:r w:rsidR="00926250" w:rsidRPr="00033BB5">
        <w:rPr>
          <w:sz w:val="28"/>
          <w:szCs w:val="28"/>
        </w:rPr>
        <w:t xml:space="preserve">» - </w:t>
      </w:r>
      <w:r w:rsidR="00926250" w:rsidRPr="00033BB5">
        <w:rPr>
          <w:bCs/>
          <w:sz w:val="28"/>
          <w:szCs w:val="28"/>
        </w:rPr>
        <w:t>многофункциональной общественно-деловой зоне</w:t>
      </w:r>
      <w:r w:rsidR="00926250" w:rsidRPr="00033BB5">
        <w:rPr>
          <w:sz w:val="28"/>
          <w:szCs w:val="28"/>
        </w:rPr>
        <w:t xml:space="preserve"> </w:t>
      </w:r>
      <w:r w:rsidRPr="00033BB5">
        <w:rPr>
          <w:sz w:val="28"/>
          <w:szCs w:val="28"/>
        </w:rPr>
        <w:t xml:space="preserve">по адресу: </w:t>
      </w:r>
      <w:bookmarkStart w:id="1" w:name="_Hlk496696720"/>
      <w:r w:rsidR="00926250" w:rsidRPr="00033BB5">
        <w:rPr>
          <w:sz w:val="28"/>
          <w:szCs w:val="28"/>
        </w:rPr>
        <w:t xml:space="preserve">Российская Федерация, Республика Карелия, Сортавальский муниципальный район, Хаапалампинское сельское поселение, п. </w:t>
      </w:r>
      <w:r w:rsidR="00397D16" w:rsidRPr="00033BB5">
        <w:rPr>
          <w:sz w:val="28"/>
          <w:szCs w:val="28"/>
        </w:rPr>
        <w:t>Хаапалампи, р-н ул. Центральной</w:t>
      </w:r>
      <w:r w:rsidR="00926250" w:rsidRPr="00033BB5">
        <w:rPr>
          <w:sz w:val="28"/>
          <w:szCs w:val="28"/>
        </w:rPr>
        <w:t xml:space="preserve"> </w:t>
      </w:r>
      <w:r w:rsidRPr="00033BB5">
        <w:rPr>
          <w:sz w:val="28"/>
          <w:szCs w:val="28"/>
        </w:rPr>
        <w:t>(далее-Проект).</w:t>
      </w:r>
    </w:p>
    <w:p w:rsidR="00906A6D" w:rsidRPr="00033BB5" w:rsidRDefault="00460724">
      <w:pPr>
        <w:ind w:firstLine="709"/>
        <w:jc w:val="both"/>
        <w:rPr>
          <w:sz w:val="28"/>
          <w:szCs w:val="28"/>
        </w:rPr>
      </w:pPr>
      <w:r w:rsidRPr="00033BB5">
        <w:rPr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:rsidR="00906A6D" w:rsidRPr="00033BB5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  <w:sectPr w:rsidR="00906A6D" w:rsidRPr="00033BB5">
          <w:headerReference w:type="default" r:id="rId10"/>
          <w:pgSz w:w="11906" w:h="16838"/>
          <w:pgMar w:top="963" w:right="849" w:bottom="277" w:left="1418" w:header="363" w:footer="4" w:gutter="0"/>
          <w:cols w:space="720"/>
          <w:docGrid w:linePitch="600" w:charSpace="32768"/>
        </w:sectPr>
      </w:pPr>
      <w:r w:rsidRPr="00033BB5"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 w:rsidR="007A153D" w:rsidRPr="007A153D">
        <w:rPr>
          <w:sz w:val="28"/>
          <w:szCs w:val="28"/>
        </w:rPr>
        <w:t>Хаапалампинского</w:t>
      </w:r>
      <w:r>
        <w:rPr>
          <w:sz w:val="28"/>
          <w:szCs w:val="28"/>
        </w:rPr>
        <w:t xml:space="preserve"> сельского поселения.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Местом проведения собрания участников публичных слушаний определить здание администрации</w:t>
      </w:r>
      <w:r w:rsidR="007A153D" w:rsidRPr="007A153D">
        <w:rPr>
          <w:sz w:val="28"/>
          <w:szCs w:val="28"/>
        </w:rPr>
        <w:t xml:space="preserve"> Хаапалампинского</w:t>
      </w:r>
      <w:r w:rsidR="007A1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поселения. 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06A6D" w:rsidRDefault="00906A6D">
      <w:pPr>
        <w:ind w:left="567"/>
        <w:jc w:val="both"/>
        <w:rPr>
          <w:sz w:val="28"/>
          <w:szCs w:val="28"/>
        </w:rPr>
      </w:pPr>
    </w:p>
    <w:p w:rsidR="00906A6D" w:rsidRDefault="00906A6D">
      <w:pPr>
        <w:ind w:left="567"/>
        <w:jc w:val="both"/>
        <w:rPr>
          <w:sz w:val="28"/>
          <w:szCs w:val="28"/>
        </w:rPr>
      </w:pPr>
    </w:p>
    <w:bookmarkEnd w:id="1"/>
    <w:p w:rsidR="00906A6D" w:rsidRDefault="00906A6D">
      <w:pPr>
        <w:ind w:right="-2"/>
        <w:rPr>
          <w:sz w:val="28"/>
          <w:szCs w:val="28"/>
        </w:rPr>
      </w:pP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906A6D" w:rsidRDefault="0046072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906A6D" w:rsidRDefault="00460724">
      <w:pPr>
        <w:rPr>
          <w:sz w:val="26"/>
          <w:szCs w:val="26"/>
        </w:rPr>
      </w:pPr>
      <w:r>
        <w:rPr>
          <w:sz w:val="28"/>
          <w:szCs w:val="28"/>
        </w:rPr>
        <w:t>муниципального района                                                                          Р.Н. Гулевич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460724" w:rsidRDefault="00460724">
      <w:pPr>
        <w:ind w:right="-2"/>
      </w:pPr>
    </w:p>
    <w:sectPr w:rsidR="004607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FEB" w:rsidRDefault="009E4FEB">
      <w:r>
        <w:separator/>
      </w:r>
    </w:p>
  </w:endnote>
  <w:endnote w:type="continuationSeparator" w:id="0">
    <w:p w:rsidR="009E4FEB" w:rsidRDefault="009E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FEB" w:rsidRDefault="009E4FEB">
      <w:r>
        <w:separator/>
      </w:r>
    </w:p>
  </w:footnote>
  <w:footnote w:type="continuationSeparator" w:id="0">
    <w:p w:rsidR="009E4FEB" w:rsidRDefault="009E4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250" w:rsidRDefault="00926250" w:rsidP="00926250">
    <w:pPr>
      <w:pStyle w:val="ab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460724">
    <w:pPr>
      <w:pStyle w:val="ab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33BB5"/>
    <w:rsid w:val="000E6554"/>
    <w:rsid w:val="00213A8E"/>
    <w:rsid w:val="00287EC1"/>
    <w:rsid w:val="002A54B5"/>
    <w:rsid w:val="002F6C7E"/>
    <w:rsid w:val="003560AD"/>
    <w:rsid w:val="00397D16"/>
    <w:rsid w:val="00456A68"/>
    <w:rsid w:val="00460724"/>
    <w:rsid w:val="00487485"/>
    <w:rsid w:val="0056395F"/>
    <w:rsid w:val="007346B4"/>
    <w:rsid w:val="007A153D"/>
    <w:rsid w:val="007E5306"/>
    <w:rsid w:val="00906A6D"/>
    <w:rsid w:val="00926250"/>
    <w:rsid w:val="009E4FEB"/>
    <w:rsid w:val="00B3453C"/>
    <w:rsid w:val="00C23068"/>
    <w:rsid w:val="00D254F8"/>
    <w:rsid w:val="00E36C2C"/>
    <w:rsid w:val="00E45A04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3</cp:revision>
  <cp:lastPrinted>2024-07-29T11:59:00Z</cp:lastPrinted>
  <dcterms:created xsi:type="dcterms:W3CDTF">2024-07-30T07:26:00Z</dcterms:created>
  <dcterms:modified xsi:type="dcterms:W3CDTF">2024-08-05T12:27:00Z</dcterms:modified>
</cp:coreProperties>
</file>