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06A6D" w:rsidRDefault="007E04AC">
      <w:pPr>
        <w:jc w:val="right"/>
        <w:rPr>
          <w:b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75pt;margin-top:.85pt;width:44pt;height:57.25pt;z-index:251657728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7" o:title=""/>
            <w10:wrap type="topAndBottom"/>
          </v:shape>
          <o:OLEObject Type="Embed" ProgID="Microsoft" ShapeID="_x0000_s1026" DrawAspect="Content" ObjectID="_1789196677" r:id="rId8"/>
        </w:object>
      </w:r>
    </w:p>
    <w:p w:rsidR="00906A6D" w:rsidRDefault="00460724">
      <w:pPr>
        <w:jc w:val="center"/>
        <w:rPr>
          <w:sz w:val="16"/>
          <w:szCs w:val="16"/>
        </w:rPr>
      </w:pPr>
      <w:r>
        <w:rPr>
          <w:b/>
          <w:sz w:val="28"/>
          <w:szCs w:val="28"/>
        </w:rPr>
        <w:t>РЕСПУБЛИКА КАРЕЛИЯ</w:t>
      </w:r>
    </w:p>
    <w:p w:rsidR="00906A6D" w:rsidRDefault="00906A6D">
      <w:pPr>
        <w:jc w:val="center"/>
        <w:rPr>
          <w:sz w:val="16"/>
          <w:szCs w:val="16"/>
        </w:rPr>
      </w:pPr>
    </w:p>
    <w:p w:rsidR="00906A6D" w:rsidRDefault="00460724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906A6D" w:rsidRDefault="00460724">
      <w:pPr>
        <w:tabs>
          <w:tab w:val="left" w:pos="6521"/>
        </w:tabs>
        <w:jc w:val="center"/>
        <w:rPr>
          <w:b/>
          <w:sz w:val="16"/>
          <w:szCs w:val="16"/>
        </w:rPr>
      </w:pPr>
      <w:r>
        <w:rPr>
          <w:b/>
          <w:bCs/>
          <w:sz w:val="28"/>
          <w:szCs w:val="28"/>
        </w:rPr>
        <w:t>СОРТАВАЛЬСКОГО МУНИЦИПАЛЬНОГО РАЙОНА</w:t>
      </w:r>
    </w:p>
    <w:p w:rsidR="00906A6D" w:rsidRDefault="00906A6D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906A6D" w:rsidRDefault="00460724">
      <w:pPr>
        <w:keepNext/>
        <w:jc w:val="center"/>
        <w:rPr>
          <w:sz w:val="20"/>
          <w:szCs w:val="20"/>
        </w:rPr>
      </w:pPr>
      <w:r>
        <w:rPr>
          <w:b/>
          <w:sz w:val="28"/>
          <w:szCs w:val="20"/>
        </w:rPr>
        <w:t>ПОСТАНОВЛЕНИЕ</w:t>
      </w:r>
    </w:p>
    <w:p w:rsidR="00906A6D" w:rsidRDefault="00906A6D">
      <w:pPr>
        <w:jc w:val="center"/>
        <w:rPr>
          <w:sz w:val="20"/>
          <w:szCs w:val="20"/>
        </w:rPr>
      </w:pPr>
    </w:p>
    <w:p w:rsidR="00906A6D" w:rsidRDefault="00E708E6">
      <w:pPr>
        <w:rPr>
          <w:b/>
          <w:sz w:val="16"/>
          <w:szCs w:val="16"/>
        </w:rPr>
      </w:pPr>
      <w:r>
        <w:rPr>
          <w:sz w:val="28"/>
          <w:szCs w:val="28"/>
        </w:rPr>
        <w:t xml:space="preserve">     От «___» ________</w:t>
      </w:r>
      <w:r w:rsidR="00C23068">
        <w:rPr>
          <w:sz w:val="28"/>
          <w:szCs w:val="28"/>
        </w:rPr>
        <w:t xml:space="preserve"> </w:t>
      </w:r>
      <w:r w:rsidR="00460724">
        <w:rPr>
          <w:sz w:val="28"/>
          <w:szCs w:val="28"/>
        </w:rPr>
        <w:t>2024 г.</w:t>
      </w:r>
      <w:r w:rsidR="00460724">
        <w:rPr>
          <w:sz w:val="28"/>
          <w:szCs w:val="28"/>
        </w:rPr>
        <w:tab/>
      </w:r>
      <w:r w:rsidR="00460724">
        <w:rPr>
          <w:sz w:val="28"/>
          <w:szCs w:val="28"/>
        </w:rPr>
        <w:tab/>
        <w:t xml:space="preserve">                      </w:t>
      </w:r>
      <w:r w:rsidR="00C23068">
        <w:rPr>
          <w:sz w:val="28"/>
          <w:szCs w:val="28"/>
        </w:rPr>
        <w:t xml:space="preserve">                                      № </w:t>
      </w:r>
      <w:r>
        <w:rPr>
          <w:sz w:val="28"/>
          <w:szCs w:val="28"/>
        </w:rPr>
        <w:t>_____</w:t>
      </w:r>
    </w:p>
    <w:p w:rsidR="00906A6D" w:rsidRDefault="00906A6D">
      <w:pPr>
        <w:jc w:val="center"/>
        <w:rPr>
          <w:b/>
          <w:sz w:val="16"/>
          <w:szCs w:val="16"/>
        </w:rPr>
      </w:pPr>
    </w:p>
    <w:p w:rsidR="00906A6D" w:rsidRDefault="00906A6D">
      <w:pPr>
        <w:jc w:val="center"/>
        <w:rPr>
          <w:b/>
          <w:sz w:val="28"/>
          <w:szCs w:val="28"/>
        </w:rPr>
      </w:pPr>
    </w:p>
    <w:p w:rsidR="00E708E6" w:rsidRDefault="00460724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публичных слушаний по в</w:t>
      </w:r>
      <w:r w:rsidR="00AD05A0">
        <w:rPr>
          <w:b/>
          <w:sz w:val="28"/>
          <w:szCs w:val="28"/>
        </w:rPr>
        <w:t>опросу предоставления разрешений</w:t>
      </w:r>
      <w:bookmarkStart w:id="0" w:name="_GoBack"/>
      <w:bookmarkEnd w:id="0"/>
      <w:r>
        <w:rPr>
          <w:b/>
          <w:sz w:val="28"/>
          <w:szCs w:val="28"/>
        </w:rPr>
        <w:t xml:space="preserve"> на условно разрешенный </w:t>
      </w:r>
      <w:r w:rsidR="00E708E6">
        <w:rPr>
          <w:b/>
          <w:sz w:val="28"/>
          <w:szCs w:val="28"/>
        </w:rPr>
        <w:t xml:space="preserve">вид использования </w:t>
      </w:r>
      <w:r w:rsidR="00E708E6">
        <w:rPr>
          <w:b/>
          <w:sz w:val="28"/>
          <w:szCs w:val="28"/>
        </w:rPr>
        <w:br/>
        <w:t>для земельных участков</w:t>
      </w:r>
      <w:r>
        <w:rPr>
          <w:b/>
          <w:sz w:val="28"/>
          <w:szCs w:val="28"/>
        </w:rPr>
        <w:t xml:space="preserve"> с кадаст</w:t>
      </w:r>
      <w:r w:rsidR="007A153D">
        <w:rPr>
          <w:b/>
          <w:sz w:val="28"/>
          <w:szCs w:val="28"/>
        </w:rPr>
        <w:t>ровым</w:t>
      </w:r>
      <w:r w:rsidR="00E708E6">
        <w:rPr>
          <w:b/>
          <w:sz w:val="28"/>
          <w:szCs w:val="28"/>
        </w:rPr>
        <w:t>и номерами</w:t>
      </w:r>
    </w:p>
    <w:p w:rsidR="00906A6D" w:rsidRDefault="00E708E6">
      <w:pPr>
        <w:ind w:right="-2"/>
        <w:jc w:val="center"/>
        <w:rPr>
          <w:b/>
          <w:sz w:val="20"/>
          <w:szCs w:val="20"/>
        </w:rPr>
      </w:pPr>
      <w:r>
        <w:rPr>
          <w:b/>
          <w:sz w:val="28"/>
          <w:szCs w:val="28"/>
        </w:rPr>
        <w:t xml:space="preserve"> 10:0</w:t>
      </w:r>
      <w:r w:rsidR="008907C8">
        <w:rPr>
          <w:b/>
          <w:sz w:val="28"/>
          <w:szCs w:val="28"/>
        </w:rPr>
        <w:t>7:0062206:264 и 10:07:0062206:26</w:t>
      </w:r>
      <w:r>
        <w:rPr>
          <w:b/>
          <w:sz w:val="28"/>
          <w:szCs w:val="28"/>
        </w:rPr>
        <w:t>3</w:t>
      </w:r>
    </w:p>
    <w:p w:rsidR="00906A6D" w:rsidRDefault="00906A6D">
      <w:pPr>
        <w:ind w:right="-2"/>
        <w:jc w:val="center"/>
        <w:rPr>
          <w:b/>
          <w:sz w:val="20"/>
          <w:szCs w:val="20"/>
        </w:rPr>
      </w:pPr>
    </w:p>
    <w:p w:rsidR="00906A6D" w:rsidRDefault="0046072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</w:t>
      </w:r>
      <w:r w:rsidR="007A153D" w:rsidRPr="007A153D">
        <w:rPr>
          <w:sz w:val="28"/>
          <w:szCs w:val="28"/>
        </w:rPr>
        <w:t>Хаапалампинского сельского поселения</w:t>
      </w:r>
      <w:r>
        <w:rPr>
          <w:sz w:val="28"/>
          <w:szCs w:val="28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906A6D" w:rsidRPr="007816E2" w:rsidRDefault="00460724" w:rsidP="007816E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Провести публичные слушания по проекту реш</w:t>
      </w:r>
      <w:r w:rsidR="007816E2">
        <w:rPr>
          <w:sz w:val="28"/>
          <w:szCs w:val="28"/>
        </w:rPr>
        <w:t>ения о предоставлении разрешений</w:t>
      </w:r>
      <w:r>
        <w:rPr>
          <w:sz w:val="28"/>
          <w:szCs w:val="28"/>
        </w:rPr>
        <w:t xml:space="preserve"> на условно разрешенный вид использования «ведение садоводства» (13.2) для </w:t>
      </w:r>
      <w:r w:rsidR="00E708E6">
        <w:rPr>
          <w:sz w:val="28"/>
          <w:szCs w:val="28"/>
        </w:rPr>
        <w:t>земельных</w:t>
      </w:r>
      <w:r>
        <w:rPr>
          <w:sz w:val="28"/>
          <w:szCs w:val="28"/>
        </w:rPr>
        <w:t xml:space="preserve"> участк</w:t>
      </w:r>
      <w:r w:rsidR="00E708E6">
        <w:rPr>
          <w:sz w:val="28"/>
          <w:szCs w:val="28"/>
        </w:rPr>
        <w:t>ов</w:t>
      </w:r>
      <w:r>
        <w:rPr>
          <w:sz w:val="28"/>
          <w:szCs w:val="28"/>
        </w:rPr>
        <w:t xml:space="preserve"> с кадастровым</w:t>
      </w:r>
      <w:r w:rsidR="00E708E6">
        <w:rPr>
          <w:sz w:val="28"/>
          <w:szCs w:val="28"/>
        </w:rPr>
        <w:t>и номерами</w:t>
      </w:r>
      <w:r>
        <w:rPr>
          <w:sz w:val="28"/>
          <w:szCs w:val="28"/>
        </w:rPr>
        <w:t xml:space="preserve"> </w:t>
      </w:r>
      <w:r w:rsidR="00E708E6">
        <w:rPr>
          <w:sz w:val="28"/>
          <w:szCs w:val="28"/>
        </w:rPr>
        <w:t>10:07:0062206:264 и 10:07:0062206:263</w:t>
      </w:r>
      <w:r w:rsidR="00643FAA">
        <w:rPr>
          <w:sz w:val="28"/>
          <w:szCs w:val="28"/>
        </w:rPr>
        <w:t xml:space="preserve"> (образованы путем раздела ранее учтенного земельного участка с кадастровым номером 10:07:0062206:5)</w:t>
      </w:r>
      <w:r>
        <w:rPr>
          <w:sz w:val="28"/>
          <w:szCs w:val="28"/>
        </w:rPr>
        <w:t>,</w:t>
      </w:r>
      <w:r w:rsidR="00E708E6">
        <w:rPr>
          <w:sz w:val="28"/>
          <w:szCs w:val="28"/>
        </w:rPr>
        <w:t xml:space="preserve"> расположенных</w:t>
      </w:r>
      <w:r>
        <w:rPr>
          <w:sz w:val="28"/>
          <w:szCs w:val="28"/>
        </w:rPr>
        <w:t xml:space="preserve"> в территориальной зоне </w:t>
      </w:r>
      <w:r w:rsidR="007A153D" w:rsidRPr="007A153D">
        <w:rPr>
          <w:sz w:val="28"/>
          <w:szCs w:val="28"/>
        </w:rPr>
        <w:t>СХ» - зоне сельскохозяйственного использования</w:t>
      </w:r>
      <w:r>
        <w:rPr>
          <w:sz w:val="28"/>
          <w:szCs w:val="28"/>
        </w:rPr>
        <w:t xml:space="preserve"> по адресу:</w:t>
      </w:r>
      <w:r w:rsidRPr="00FE5ED8">
        <w:rPr>
          <w:sz w:val="32"/>
          <w:szCs w:val="28"/>
        </w:rPr>
        <w:t xml:space="preserve"> </w:t>
      </w:r>
      <w:bookmarkStart w:id="1" w:name="_Hlk496696720"/>
      <w:r w:rsidR="0056395F" w:rsidRPr="0056395F">
        <w:rPr>
          <w:sz w:val="28"/>
          <w:szCs w:val="26"/>
        </w:rPr>
        <w:t>Российская Федерация, Республика Карелия, Сортавальский муниципальный</w:t>
      </w:r>
      <w:r w:rsidR="007816E2">
        <w:rPr>
          <w:sz w:val="28"/>
          <w:szCs w:val="26"/>
        </w:rPr>
        <w:t xml:space="preserve"> округ, район</w:t>
      </w:r>
      <w:r w:rsidR="00643FAA" w:rsidRPr="007816E2">
        <w:rPr>
          <w:sz w:val="28"/>
          <w:szCs w:val="26"/>
        </w:rPr>
        <w:t xml:space="preserve"> </w:t>
      </w:r>
      <w:r w:rsidR="007A153D" w:rsidRPr="007816E2">
        <w:rPr>
          <w:sz w:val="28"/>
          <w:szCs w:val="26"/>
        </w:rPr>
        <w:t xml:space="preserve">п. </w:t>
      </w:r>
      <w:proofErr w:type="spellStart"/>
      <w:r w:rsidR="007A153D" w:rsidRPr="007816E2">
        <w:rPr>
          <w:sz w:val="28"/>
          <w:szCs w:val="26"/>
        </w:rPr>
        <w:t>Мейери</w:t>
      </w:r>
      <w:proofErr w:type="spellEnd"/>
      <w:r w:rsidR="007A153D" w:rsidRPr="007816E2">
        <w:rPr>
          <w:sz w:val="28"/>
          <w:szCs w:val="26"/>
        </w:rPr>
        <w:t xml:space="preserve"> </w:t>
      </w:r>
      <w:r w:rsidRPr="007816E2">
        <w:rPr>
          <w:sz w:val="28"/>
          <w:szCs w:val="28"/>
        </w:rPr>
        <w:t>(далее-Проект).</w:t>
      </w:r>
    </w:p>
    <w:p w:rsidR="00906A6D" w:rsidRDefault="004607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Организатору публичных слушаний – коллегиальному совещательному органу обеспечить: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  <w:sectPr w:rsidR="00906A6D">
          <w:headerReference w:type="default" r:id="rId9"/>
          <w:pgSz w:w="11906" w:h="16838"/>
          <w:pgMar w:top="963" w:right="849" w:bottom="277" w:left="1418" w:header="363" w:footer="4" w:gutter="0"/>
          <w:cols w:space="720"/>
          <w:docGrid w:linePitch="600" w:charSpace="32768"/>
        </w:sectPr>
      </w:pPr>
      <w:r>
        <w:rPr>
          <w:sz w:val="28"/>
          <w:szCs w:val="28"/>
        </w:rPr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</w:t>
      </w:r>
      <w:r w:rsidR="007A153D" w:rsidRPr="007A153D">
        <w:rPr>
          <w:sz w:val="28"/>
          <w:szCs w:val="28"/>
        </w:rPr>
        <w:t>Хаапалампинского</w:t>
      </w:r>
      <w:r>
        <w:rPr>
          <w:sz w:val="28"/>
          <w:szCs w:val="28"/>
        </w:rPr>
        <w:t xml:space="preserve"> сельского поселения.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экспозиции Проекта в течение всего периода его размещения;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906A6D" w:rsidRDefault="004607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906A6D" w:rsidRDefault="0046072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Местом проведения собрания участников публичных слушаний определить здание администрации</w:t>
      </w:r>
      <w:r w:rsidR="007A153D" w:rsidRPr="007A153D">
        <w:rPr>
          <w:sz w:val="28"/>
          <w:szCs w:val="28"/>
        </w:rPr>
        <w:t xml:space="preserve"> Хаапалампинского</w:t>
      </w:r>
      <w:r w:rsidR="007A15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поселения. </w:t>
      </w:r>
    </w:p>
    <w:p w:rsidR="00906A6D" w:rsidRDefault="0046072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В период размещения Проекта и проведения экспозиции участники публичных слушаний имеют право вносить предложения и замечания, касающиеся Проекта:</w:t>
      </w:r>
    </w:p>
    <w:p w:rsidR="00906A6D" w:rsidRDefault="004607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906A6D" w:rsidRDefault="004607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письменной форме в адрес организатора публичных слушаний;</w:t>
      </w:r>
    </w:p>
    <w:p w:rsidR="00906A6D" w:rsidRDefault="004607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906A6D" w:rsidRDefault="004607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906A6D" w:rsidRDefault="00906A6D">
      <w:pPr>
        <w:ind w:left="567"/>
        <w:jc w:val="both"/>
        <w:rPr>
          <w:sz w:val="28"/>
          <w:szCs w:val="28"/>
        </w:rPr>
      </w:pPr>
    </w:p>
    <w:p w:rsidR="00906A6D" w:rsidRDefault="00906A6D">
      <w:pPr>
        <w:ind w:left="567"/>
        <w:jc w:val="both"/>
        <w:rPr>
          <w:sz w:val="28"/>
          <w:szCs w:val="28"/>
        </w:rPr>
      </w:pPr>
    </w:p>
    <w:bookmarkEnd w:id="1"/>
    <w:p w:rsidR="00906A6D" w:rsidRDefault="00906A6D">
      <w:pPr>
        <w:ind w:right="-2"/>
        <w:rPr>
          <w:sz w:val="28"/>
          <w:szCs w:val="28"/>
        </w:rPr>
      </w:pPr>
    </w:p>
    <w:p w:rsidR="00906A6D" w:rsidRPr="005B44A5" w:rsidRDefault="00460724">
      <w:pPr>
        <w:rPr>
          <w:sz w:val="28"/>
          <w:szCs w:val="28"/>
        </w:rPr>
      </w:pPr>
      <w:r>
        <w:rPr>
          <w:sz w:val="28"/>
          <w:szCs w:val="28"/>
        </w:rPr>
        <w:t>Глава Сортавал</w:t>
      </w:r>
      <w:r w:rsidR="005B44A5">
        <w:rPr>
          <w:sz w:val="28"/>
          <w:szCs w:val="28"/>
        </w:rPr>
        <w:t>ьского муниципального района</w:t>
      </w:r>
      <w:r w:rsidR="005B44A5">
        <w:rPr>
          <w:sz w:val="28"/>
          <w:szCs w:val="28"/>
        </w:rPr>
        <w:tab/>
      </w:r>
      <w:r w:rsidR="005B44A5">
        <w:rPr>
          <w:sz w:val="28"/>
          <w:szCs w:val="28"/>
        </w:rPr>
        <w:tab/>
      </w:r>
      <w:r w:rsidR="005B44A5">
        <w:rPr>
          <w:sz w:val="28"/>
          <w:szCs w:val="28"/>
        </w:rPr>
        <w:tab/>
      </w:r>
      <w:r w:rsidR="005B44A5">
        <w:rPr>
          <w:sz w:val="28"/>
          <w:szCs w:val="28"/>
        </w:rPr>
        <w:tab/>
      </w:r>
      <w:r>
        <w:rPr>
          <w:sz w:val="28"/>
          <w:szCs w:val="28"/>
        </w:rPr>
        <w:t>Р.Н. Гулевич</w:t>
      </w:r>
    </w:p>
    <w:p w:rsidR="00906A6D" w:rsidRDefault="00906A6D">
      <w:pPr>
        <w:rPr>
          <w:sz w:val="26"/>
          <w:szCs w:val="26"/>
        </w:rPr>
      </w:pPr>
    </w:p>
    <w:p w:rsidR="00906A6D" w:rsidRDefault="00906A6D">
      <w:pPr>
        <w:rPr>
          <w:sz w:val="26"/>
          <w:szCs w:val="26"/>
        </w:rPr>
      </w:pPr>
    </w:p>
    <w:p w:rsidR="00906A6D" w:rsidRDefault="00906A6D">
      <w:pPr>
        <w:rPr>
          <w:sz w:val="26"/>
          <w:szCs w:val="26"/>
        </w:rPr>
      </w:pPr>
    </w:p>
    <w:p w:rsidR="00906A6D" w:rsidRDefault="00906A6D">
      <w:pPr>
        <w:ind w:right="-2"/>
        <w:jc w:val="center"/>
        <w:rPr>
          <w:b/>
          <w:sz w:val="25"/>
          <w:szCs w:val="25"/>
        </w:rPr>
      </w:pPr>
    </w:p>
    <w:p w:rsidR="00906A6D" w:rsidRDefault="00906A6D">
      <w:pPr>
        <w:ind w:right="-2"/>
        <w:jc w:val="center"/>
        <w:rPr>
          <w:b/>
          <w:sz w:val="25"/>
          <w:szCs w:val="25"/>
        </w:rPr>
      </w:pPr>
    </w:p>
    <w:p w:rsidR="00906A6D" w:rsidRDefault="00906A6D">
      <w:pPr>
        <w:ind w:right="-2"/>
        <w:jc w:val="center"/>
        <w:rPr>
          <w:b/>
          <w:sz w:val="25"/>
          <w:szCs w:val="25"/>
        </w:rPr>
      </w:pPr>
    </w:p>
    <w:p w:rsidR="00906A6D" w:rsidRDefault="00906A6D">
      <w:pPr>
        <w:ind w:right="-2"/>
        <w:jc w:val="center"/>
        <w:rPr>
          <w:b/>
          <w:sz w:val="25"/>
          <w:szCs w:val="25"/>
        </w:rPr>
      </w:pPr>
    </w:p>
    <w:p w:rsidR="00906A6D" w:rsidRDefault="00906A6D">
      <w:pPr>
        <w:ind w:right="-2"/>
        <w:jc w:val="center"/>
        <w:rPr>
          <w:b/>
          <w:sz w:val="25"/>
          <w:szCs w:val="25"/>
        </w:rPr>
      </w:pPr>
    </w:p>
    <w:p w:rsidR="00906A6D" w:rsidRDefault="00906A6D">
      <w:pPr>
        <w:ind w:right="-2"/>
        <w:jc w:val="center"/>
        <w:rPr>
          <w:b/>
          <w:sz w:val="25"/>
          <w:szCs w:val="25"/>
        </w:rPr>
      </w:pPr>
    </w:p>
    <w:p w:rsidR="00906A6D" w:rsidRDefault="00906A6D">
      <w:pPr>
        <w:ind w:right="-2"/>
        <w:jc w:val="center"/>
        <w:rPr>
          <w:b/>
          <w:sz w:val="25"/>
          <w:szCs w:val="25"/>
        </w:rPr>
      </w:pPr>
    </w:p>
    <w:p w:rsidR="00906A6D" w:rsidRDefault="00906A6D">
      <w:pPr>
        <w:ind w:right="-2"/>
        <w:rPr>
          <w:b/>
          <w:sz w:val="26"/>
          <w:szCs w:val="26"/>
        </w:rPr>
      </w:pPr>
    </w:p>
    <w:p w:rsidR="00906A6D" w:rsidRDefault="00460724" w:rsidP="00133245">
      <w:pPr>
        <w:ind w:right="-2"/>
        <w:jc w:val="center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>Оповещение о начале публичных слушаний по в</w:t>
      </w:r>
      <w:r w:rsidR="007816E2">
        <w:rPr>
          <w:b/>
          <w:sz w:val="26"/>
          <w:szCs w:val="26"/>
        </w:rPr>
        <w:t>опросу предоставления разрешений</w:t>
      </w:r>
      <w:r>
        <w:rPr>
          <w:b/>
          <w:sz w:val="26"/>
          <w:szCs w:val="26"/>
        </w:rPr>
        <w:t xml:space="preserve"> на условно разрешенный вид использования </w:t>
      </w:r>
      <w:r w:rsidR="00133245" w:rsidRPr="00133245">
        <w:rPr>
          <w:b/>
          <w:sz w:val="26"/>
          <w:szCs w:val="26"/>
        </w:rPr>
        <w:t>для земельных участков с кадастровыми номерами 10:0</w:t>
      </w:r>
      <w:r w:rsidR="008907C8">
        <w:rPr>
          <w:b/>
          <w:sz w:val="26"/>
          <w:szCs w:val="26"/>
        </w:rPr>
        <w:t>7:0062206:264 и 10:07:0062206:26</w:t>
      </w:r>
      <w:r w:rsidR="00133245" w:rsidRPr="00133245">
        <w:rPr>
          <w:b/>
          <w:sz w:val="26"/>
          <w:szCs w:val="26"/>
        </w:rPr>
        <w:t>3</w:t>
      </w:r>
    </w:p>
    <w:p w:rsidR="00906A6D" w:rsidRDefault="00906A6D">
      <w:pPr>
        <w:jc w:val="center"/>
        <w:rPr>
          <w:sz w:val="26"/>
          <w:szCs w:val="26"/>
        </w:rPr>
      </w:pPr>
    </w:p>
    <w:p w:rsidR="00906A6D" w:rsidRPr="00643FAA" w:rsidRDefault="0046072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рассмотрению на публичных слушаниях предлагается проект решения </w:t>
      </w:r>
      <w:r w:rsidR="007816E2">
        <w:rPr>
          <w:sz w:val="26"/>
          <w:szCs w:val="26"/>
        </w:rPr>
        <w:t>о предоставлении разрешений</w:t>
      </w:r>
      <w:r w:rsidR="00875841" w:rsidRPr="00875841">
        <w:rPr>
          <w:sz w:val="26"/>
          <w:szCs w:val="26"/>
        </w:rPr>
        <w:t xml:space="preserve"> на условно разрешенный вид использования «ведение садоводства» (13.2) для земельных участков с кадастровыми номерами 10:07:0062206:264 и 10:07:0062206:263</w:t>
      </w:r>
      <w:r w:rsidR="00643FAA">
        <w:rPr>
          <w:sz w:val="26"/>
          <w:szCs w:val="26"/>
        </w:rPr>
        <w:t xml:space="preserve"> </w:t>
      </w:r>
      <w:r w:rsidR="00643FAA" w:rsidRPr="00643FAA">
        <w:rPr>
          <w:sz w:val="26"/>
          <w:szCs w:val="26"/>
        </w:rPr>
        <w:t>(образованы путем раздела ранее учтенного земельного участка с кадастровым номером 10:07:0062206:5</w:t>
      </w:r>
      <w:r w:rsidR="00643FAA">
        <w:rPr>
          <w:sz w:val="26"/>
          <w:szCs w:val="26"/>
        </w:rPr>
        <w:t>)</w:t>
      </w:r>
      <w:r w:rsidR="00875841" w:rsidRPr="00875841">
        <w:rPr>
          <w:sz w:val="26"/>
          <w:szCs w:val="26"/>
        </w:rPr>
        <w:t>, расположенных в территориальной зоне СХ» - зоне сельскохозяйственного использования по адресу: Российская Федерация, Республика Карелия, Сортавальский муниципальный</w:t>
      </w:r>
      <w:r w:rsidR="007816E2">
        <w:rPr>
          <w:sz w:val="26"/>
          <w:szCs w:val="26"/>
        </w:rPr>
        <w:t xml:space="preserve"> округ</w:t>
      </w:r>
      <w:r w:rsidR="00643FAA">
        <w:rPr>
          <w:sz w:val="26"/>
          <w:szCs w:val="26"/>
        </w:rPr>
        <w:t>,</w:t>
      </w:r>
      <w:r w:rsidR="00875841" w:rsidRPr="00643FAA">
        <w:rPr>
          <w:sz w:val="26"/>
          <w:szCs w:val="26"/>
        </w:rPr>
        <w:t xml:space="preserve"> </w:t>
      </w:r>
      <w:r w:rsidR="007816E2">
        <w:rPr>
          <w:sz w:val="26"/>
          <w:szCs w:val="26"/>
        </w:rPr>
        <w:t xml:space="preserve">район </w:t>
      </w:r>
      <w:r w:rsidR="00875841" w:rsidRPr="00643FAA">
        <w:rPr>
          <w:sz w:val="26"/>
          <w:szCs w:val="26"/>
        </w:rPr>
        <w:t xml:space="preserve">п. </w:t>
      </w:r>
      <w:proofErr w:type="spellStart"/>
      <w:r w:rsidR="00875841" w:rsidRPr="00643FAA">
        <w:rPr>
          <w:sz w:val="26"/>
          <w:szCs w:val="26"/>
        </w:rPr>
        <w:t>Мейери</w:t>
      </w:r>
      <w:proofErr w:type="spellEnd"/>
      <w:r w:rsidR="00875841" w:rsidRPr="00643FAA">
        <w:rPr>
          <w:sz w:val="26"/>
          <w:szCs w:val="26"/>
        </w:rPr>
        <w:t xml:space="preserve"> (далее-Проект).</w:t>
      </w:r>
    </w:p>
    <w:p w:rsidR="00906A6D" w:rsidRPr="00643FAA" w:rsidRDefault="00460724">
      <w:pPr>
        <w:ind w:firstLine="709"/>
        <w:jc w:val="both"/>
        <w:rPr>
          <w:sz w:val="26"/>
          <w:szCs w:val="26"/>
        </w:rPr>
      </w:pPr>
      <w:r w:rsidRPr="00643FAA">
        <w:rPr>
          <w:sz w:val="26"/>
          <w:szCs w:val="26"/>
        </w:rPr>
        <w:t xml:space="preserve">Начало проведения публичных слушаний: со дня оповещения жителей муниципального образования – </w:t>
      </w:r>
      <w:r w:rsidR="007816E2">
        <w:rPr>
          <w:sz w:val="26"/>
          <w:szCs w:val="26"/>
          <w:u w:val="single"/>
        </w:rPr>
        <w:t>4</w:t>
      </w:r>
      <w:r w:rsidR="00643FAA" w:rsidRPr="00643FAA">
        <w:rPr>
          <w:sz w:val="26"/>
          <w:szCs w:val="26"/>
          <w:u w:val="single"/>
        </w:rPr>
        <w:t xml:space="preserve"> октября</w:t>
      </w:r>
      <w:r w:rsidR="00133245" w:rsidRPr="00643FAA">
        <w:rPr>
          <w:sz w:val="26"/>
          <w:szCs w:val="26"/>
          <w:u w:val="single"/>
        </w:rPr>
        <w:t xml:space="preserve"> </w:t>
      </w:r>
      <w:r w:rsidRPr="00643FAA">
        <w:rPr>
          <w:sz w:val="26"/>
          <w:szCs w:val="26"/>
          <w:u w:val="single"/>
        </w:rPr>
        <w:t>2024 года.</w:t>
      </w:r>
      <w:r w:rsidRPr="00643FAA">
        <w:rPr>
          <w:sz w:val="26"/>
          <w:szCs w:val="26"/>
        </w:rPr>
        <w:t xml:space="preserve"> </w:t>
      </w:r>
    </w:p>
    <w:p w:rsidR="00906A6D" w:rsidRPr="007816E2" w:rsidRDefault="007816E2" w:rsidP="007816E2">
      <w:pPr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>Экспозиция Проекта, подлежащего</w:t>
      </w:r>
      <w:r w:rsidR="00460724" w:rsidRPr="00643FAA">
        <w:rPr>
          <w:sz w:val="26"/>
          <w:szCs w:val="26"/>
        </w:rPr>
        <w:t xml:space="preserve"> рассмотрению на публичных слуша</w:t>
      </w:r>
      <w:r w:rsidR="00FE5ED8" w:rsidRPr="00643FAA">
        <w:rPr>
          <w:sz w:val="26"/>
          <w:szCs w:val="26"/>
        </w:rPr>
        <w:t>ниях, открыта для пос</w:t>
      </w:r>
      <w:r w:rsidR="007A153D" w:rsidRPr="00643FAA">
        <w:rPr>
          <w:sz w:val="26"/>
          <w:szCs w:val="26"/>
        </w:rPr>
        <w:t xml:space="preserve">ещения с </w:t>
      </w:r>
      <w:r>
        <w:rPr>
          <w:sz w:val="26"/>
          <w:szCs w:val="26"/>
        </w:rPr>
        <w:t>4</w:t>
      </w:r>
      <w:r w:rsidR="00643FAA" w:rsidRPr="00643FAA">
        <w:rPr>
          <w:sz w:val="26"/>
          <w:szCs w:val="26"/>
          <w:u w:val="single"/>
        </w:rPr>
        <w:t xml:space="preserve"> октября 2024 года</w:t>
      </w:r>
      <w:r w:rsidR="00643FAA" w:rsidRPr="00643FAA">
        <w:rPr>
          <w:sz w:val="26"/>
          <w:szCs w:val="26"/>
        </w:rPr>
        <w:t xml:space="preserve"> </w:t>
      </w:r>
      <w:r w:rsidR="007A153D" w:rsidRPr="00643FAA">
        <w:rPr>
          <w:sz w:val="26"/>
          <w:szCs w:val="26"/>
        </w:rPr>
        <w:t>по</w:t>
      </w:r>
      <w:r w:rsidR="00643FAA" w:rsidRPr="00643FAA">
        <w:rPr>
          <w:sz w:val="26"/>
          <w:szCs w:val="26"/>
        </w:rPr>
        <w:t xml:space="preserve"> </w:t>
      </w:r>
      <w:r>
        <w:rPr>
          <w:sz w:val="26"/>
          <w:szCs w:val="26"/>
          <w:u w:val="single"/>
        </w:rPr>
        <w:t>1</w:t>
      </w:r>
      <w:r w:rsidR="00643FAA" w:rsidRPr="00643FAA">
        <w:rPr>
          <w:sz w:val="26"/>
          <w:szCs w:val="26"/>
          <w:u w:val="single"/>
        </w:rPr>
        <w:t>8 октября</w:t>
      </w:r>
      <w:r w:rsidR="007A153D" w:rsidRPr="00643FAA">
        <w:rPr>
          <w:sz w:val="26"/>
          <w:szCs w:val="26"/>
          <w:u w:val="single"/>
        </w:rPr>
        <w:t xml:space="preserve"> </w:t>
      </w:r>
      <w:r w:rsidR="00460724" w:rsidRPr="00643FAA">
        <w:rPr>
          <w:sz w:val="26"/>
          <w:szCs w:val="26"/>
          <w:u w:val="single"/>
        </w:rPr>
        <w:t>2024 года</w:t>
      </w:r>
      <w:r w:rsidR="00460724" w:rsidRPr="00643FAA">
        <w:rPr>
          <w:sz w:val="26"/>
          <w:szCs w:val="26"/>
        </w:rPr>
        <w:t xml:space="preserve"> по адресу:</w:t>
      </w:r>
      <w:r w:rsidR="00460724" w:rsidRPr="00643FAA">
        <w:rPr>
          <w:sz w:val="26"/>
          <w:szCs w:val="26"/>
        </w:rPr>
        <w:br/>
        <w:t xml:space="preserve"> г. Сортавала, пл. Кирова, д. 11, </w:t>
      </w:r>
      <w:proofErr w:type="spellStart"/>
      <w:r w:rsidR="00460724" w:rsidRPr="00643FAA">
        <w:rPr>
          <w:sz w:val="26"/>
          <w:szCs w:val="26"/>
        </w:rPr>
        <w:t>каб</w:t>
      </w:r>
      <w:proofErr w:type="spellEnd"/>
      <w:r w:rsidR="00460724" w:rsidRPr="00643FAA">
        <w:rPr>
          <w:sz w:val="26"/>
          <w:szCs w:val="26"/>
        </w:rPr>
        <w:t xml:space="preserve">. 10 (в рабочие дни с 09.00 до 17.00 </w:t>
      </w:r>
      <w:proofErr w:type="gramStart"/>
      <w:r w:rsidR="00460724" w:rsidRPr="00643FAA">
        <w:rPr>
          <w:sz w:val="26"/>
          <w:szCs w:val="26"/>
        </w:rPr>
        <w:t>час.,</w:t>
      </w:r>
      <w:proofErr w:type="gramEnd"/>
      <w:r w:rsidR="00460724" w:rsidRPr="00643FAA">
        <w:rPr>
          <w:sz w:val="26"/>
          <w:szCs w:val="26"/>
        </w:rPr>
        <w:t xml:space="preserve"> перерыв на обед с 13.00 до 14.00 час).</w:t>
      </w:r>
    </w:p>
    <w:p w:rsidR="00906A6D" w:rsidRPr="00643FAA" w:rsidRDefault="00460724">
      <w:pPr>
        <w:ind w:firstLine="709"/>
        <w:jc w:val="both"/>
        <w:rPr>
          <w:sz w:val="26"/>
          <w:szCs w:val="26"/>
        </w:rPr>
      </w:pPr>
      <w:r w:rsidRPr="00643FAA">
        <w:rPr>
          <w:sz w:val="26"/>
          <w:szCs w:val="26"/>
        </w:rPr>
        <w:t xml:space="preserve">Предложения и замечания по указанному Проекту в период его размещения принимаются в муниципальном казенном учреждении «Недвижимость-ИНВЕСТ» по адресу: г. Сортавала, пл. Кирова, д. 11, </w:t>
      </w:r>
      <w:proofErr w:type="spellStart"/>
      <w:r w:rsidRPr="00643FAA">
        <w:rPr>
          <w:sz w:val="26"/>
          <w:szCs w:val="26"/>
        </w:rPr>
        <w:t>каб</w:t>
      </w:r>
      <w:proofErr w:type="spellEnd"/>
      <w:r w:rsidRPr="00643FAA">
        <w:rPr>
          <w:sz w:val="26"/>
          <w:szCs w:val="26"/>
        </w:rPr>
        <w:t xml:space="preserve">. 10 (в рабочие дни с 09.00 до 17.00 </w:t>
      </w:r>
      <w:proofErr w:type="gramStart"/>
      <w:r w:rsidRPr="00643FAA">
        <w:rPr>
          <w:sz w:val="26"/>
          <w:szCs w:val="26"/>
        </w:rPr>
        <w:t>час.,</w:t>
      </w:r>
      <w:proofErr w:type="gramEnd"/>
      <w:r w:rsidRPr="00643FAA">
        <w:rPr>
          <w:sz w:val="26"/>
          <w:szCs w:val="26"/>
        </w:rPr>
        <w:t xml:space="preserve"> перерыв на обед с 13.00 до 14.00 час). Предложения и замечания, касающиеся Проекта, вносятся:</w:t>
      </w:r>
    </w:p>
    <w:p w:rsidR="00906A6D" w:rsidRPr="00643FAA" w:rsidRDefault="00460724">
      <w:pPr>
        <w:ind w:firstLine="709"/>
        <w:jc w:val="both"/>
        <w:rPr>
          <w:sz w:val="26"/>
          <w:szCs w:val="26"/>
        </w:rPr>
      </w:pPr>
      <w:r w:rsidRPr="00643FAA">
        <w:rPr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:rsidR="00906A6D" w:rsidRPr="00643FAA" w:rsidRDefault="00460724">
      <w:pPr>
        <w:ind w:firstLine="709"/>
        <w:jc w:val="both"/>
        <w:rPr>
          <w:sz w:val="26"/>
          <w:szCs w:val="26"/>
        </w:rPr>
      </w:pPr>
      <w:r w:rsidRPr="00643FAA">
        <w:rPr>
          <w:sz w:val="26"/>
          <w:szCs w:val="26"/>
        </w:rPr>
        <w:t>2) в письменной форме в адрес организатора публичных слушаний;</w:t>
      </w:r>
    </w:p>
    <w:p w:rsidR="00906A6D" w:rsidRPr="00643FAA" w:rsidRDefault="00460724">
      <w:pPr>
        <w:ind w:firstLine="709"/>
        <w:jc w:val="both"/>
        <w:rPr>
          <w:sz w:val="26"/>
          <w:szCs w:val="26"/>
        </w:rPr>
      </w:pPr>
      <w:r w:rsidRPr="00643FAA">
        <w:rPr>
          <w:sz w:val="26"/>
          <w:szCs w:val="26"/>
        </w:rPr>
        <w:t>3) посредством записи в книге (журнале) учета посетителей экспозиции Проекта.</w:t>
      </w:r>
    </w:p>
    <w:p w:rsidR="00906A6D" w:rsidRPr="00643FAA" w:rsidRDefault="00460724">
      <w:pPr>
        <w:ind w:firstLine="709"/>
        <w:jc w:val="both"/>
        <w:rPr>
          <w:sz w:val="26"/>
          <w:szCs w:val="26"/>
        </w:rPr>
      </w:pPr>
      <w:r w:rsidRPr="00643FAA">
        <w:rPr>
          <w:sz w:val="26"/>
          <w:szCs w:val="26"/>
        </w:rPr>
        <w:t>Проведение собрания участников</w:t>
      </w:r>
      <w:r w:rsidR="00B3453C" w:rsidRPr="00643FAA">
        <w:rPr>
          <w:sz w:val="26"/>
          <w:szCs w:val="26"/>
        </w:rPr>
        <w:t xml:space="preserve"> публичных слушаний назначено </w:t>
      </w:r>
      <w:r w:rsidR="007816E2">
        <w:rPr>
          <w:sz w:val="26"/>
          <w:szCs w:val="26"/>
          <w:u w:val="single"/>
        </w:rPr>
        <w:t>1</w:t>
      </w:r>
      <w:r w:rsidR="00643FAA" w:rsidRPr="00643FAA">
        <w:rPr>
          <w:sz w:val="26"/>
          <w:szCs w:val="26"/>
          <w:u w:val="single"/>
        </w:rPr>
        <w:t xml:space="preserve">8 октября 2024 </w:t>
      </w:r>
      <w:r w:rsidR="007816E2">
        <w:rPr>
          <w:sz w:val="26"/>
          <w:szCs w:val="26"/>
          <w:u w:val="single"/>
        </w:rPr>
        <w:t>года в 11.0</w:t>
      </w:r>
      <w:r w:rsidRPr="00643FAA">
        <w:rPr>
          <w:sz w:val="26"/>
          <w:szCs w:val="26"/>
          <w:u w:val="single"/>
        </w:rPr>
        <w:t>0 час</w:t>
      </w:r>
      <w:r w:rsidRPr="00643FAA">
        <w:rPr>
          <w:sz w:val="26"/>
          <w:szCs w:val="26"/>
        </w:rPr>
        <w:t xml:space="preserve">. в здании администрации </w:t>
      </w:r>
      <w:r w:rsidR="007A153D" w:rsidRPr="00643FAA">
        <w:rPr>
          <w:sz w:val="26"/>
          <w:szCs w:val="26"/>
        </w:rPr>
        <w:t>Хаапалампинск</w:t>
      </w:r>
      <w:r w:rsidRPr="00643FAA">
        <w:rPr>
          <w:sz w:val="26"/>
          <w:szCs w:val="26"/>
        </w:rPr>
        <w:t xml:space="preserve">ого сельского поселения по адресу: </w:t>
      </w:r>
      <w:r w:rsidR="007A153D" w:rsidRPr="00643FAA">
        <w:rPr>
          <w:sz w:val="26"/>
          <w:szCs w:val="26"/>
        </w:rPr>
        <w:t>п. Хаапалампи, ул. Выборгское шоссе, д.1В.</w:t>
      </w:r>
    </w:p>
    <w:p w:rsidR="00906A6D" w:rsidRDefault="00460724">
      <w:pPr>
        <w:ind w:firstLine="709"/>
        <w:jc w:val="both"/>
        <w:rPr>
          <w:sz w:val="26"/>
          <w:szCs w:val="26"/>
        </w:rPr>
      </w:pPr>
      <w:r w:rsidRPr="00643FAA">
        <w:rPr>
          <w:sz w:val="26"/>
          <w:szCs w:val="26"/>
        </w:rPr>
        <w:t>Проект решения подлежит размещению на официальном сайте администрации Сортавальского муниципального района в сети «Интернет» (http://рк-сортавала.рф/) в разделе «Архитектура и градостроительство» («Документы территори</w:t>
      </w:r>
      <w:r w:rsidR="007A153D" w:rsidRPr="00643FAA">
        <w:rPr>
          <w:sz w:val="26"/>
          <w:szCs w:val="26"/>
        </w:rPr>
        <w:t xml:space="preserve">ального </w:t>
      </w:r>
      <w:r w:rsidR="007A153D">
        <w:rPr>
          <w:sz w:val="26"/>
          <w:szCs w:val="26"/>
        </w:rPr>
        <w:t xml:space="preserve">планирования Хаапалампинского </w:t>
      </w:r>
      <w:r>
        <w:rPr>
          <w:sz w:val="26"/>
          <w:szCs w:val="26"/>
        </w:rPr>
        <w:t>сельского поселения» с привязкой к подразделу «Градостроительное зонирование»).</w:t>
      </w:r>
    </w:p>
    <w:p w:rsidR="00906A6D" w:rsidRDefault="00906A6D">
      <w:pPr>
        <w:rPr>
          <w:sz w:val="26"/>
          <w:szCs w:val="26"/>
        </w:rPr>
      </w:pPr>
    </w:p>
    <w:p w:rsidR="00906A6D" w:rsidRDefault="00906A6D">
      <w:pPr>
        <w:rPr>
          <w:sz w:val="26"/>
          <w:szCs w:val="26"/>
        </w:rPr>
      </w:pPr>
    </w:p>
    <w:p w:rsidR="00906A6D" w:rsidRDefault="00906A6D">
      <w:pPr>
        <w:jc w:val="right"/>
        <w:rPr>
          <w:sz w:val="26"/>
          <w:szCs w:val="26"/>
        </w:rPr>
      </w:pPr>
    </w:p>
    <w:p w:rsidR="00906A6D" w:rsidRDefault="00906A6D">
      <w:pPr>
        <w:jc w:val="right"/>
        <w:rPr>
          <w:sz w:val="26"/>
          <w:szCs w:val="26"/>
        </w:rPr>
      </w:pPr>
    </w:p>
    <w:p w:rsidR="00906A6D" w:rsidRDefault="00460724">
      <w:pPr>
        <w:jc w:val="right"/>
        <w:rPr>
          <w:sz w:val="22"/>
          <w:szCs w:val="22"/>
        </w:rPr>
      </w:pPr>
      <w:r>
        <w:rPr>
          <w:sz w:val="26"/>
          <w:szCs w:val="26"/>
        </w:rPr>
        <w:t>Организатор публичных слушаний</w:t>
      </w:r>
    </w:p>
    <w:p w:rsidR="00460724" w:rsidRDefault="00460724">
      <w:pPr>
        <w:ind w:right="-2"/>
      </w:pPr>
    </w:p>
    <w:sectPr w:rsidR="0046072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560" w:right="849" w:bottom="993" w:left="1418" w:header="709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4AC" w:rsidRDefault="007E04AC">
      <w:r>
        <w:separator/>
      </w:r>
    </w:p>
  </w:endnote>
  <w:endnote w:type="continuationSeparator" w:id="0">
    <w:p w:rsidR="007E04AC" w:rsidRDefault="007E0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A6D" w:rsidRDefault="00906A6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A6D" w:rsidRDefault="00906A6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A6D" w:rsidRDefault="00906A6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4AC" w:rsidRDefault="007E04AC">
      <w:r>
        <w:separator/>
      </w:r>
    </w:p>
  </w:footnote>
  <w:footnote w:type="continuationSeparator" w:id="0">
    <w:p w:rsidR="007E04AC" w:rsidRDefault="007E04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08E6" w:rsidRPr="00E708E6" w:rsidRDefault="00E708E6" w:rsidP="00E708E6">
    <w:pPr>
      <w:pStyle w:val="ab"/>
      <w:jc w:val="right"/>
      <w:rPr>
        <w:b/>
      </w:rPr>
    </w:pPr>
    <w:r w:rsidRPr="00E708E6">
      <w:rPr>
        <w:b/>
      </w:rPr>
      <w:t>ПРОЕКТ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A6D" w:rsidRDefault="00906A6D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A6D" w:rsidRDefault="00460724">
    <w:pPr>
      <w:pStyle w:val="ab"/>
      <w:tabs>
        <w:tab w:val="clear" w:pos="4677"/>
        <w:tab w:val="clear" w:pos="9355"/>
        <w:tab w:val="left" w:pos="7905"/>
      </w:tabs>
      <w:jc w:val="right"/>
    </w:pPr>
    <w:r>
      <w:t xml:space="preserve">                                                                                                                                         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A6D" w:rsidRDefault="00906A6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644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644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554"/>
    <w:rsid w:val="0001717E"/>
    <w:rsid w:val="000E6554"/>
    <w:rsid w:val="00133245"/>
    <w:rsid w:val="002A54B5"/>
    <w:rsid w:val="00413617"/>
    <w:rsid w:val="00460724"/>
    <w:rsid w:val="00487485"/>
    <w:rsid w:val="0056395F"/>
    <w:rsid w:val="005B44A5"/>
    <w:rsid w:val="00643FAA"/>
    <w:rsid w:val="007346B4"/>
    <w:rsid w:val="007816E2"/>
    <w:rsid w:val="007A153D"/>
    <w:rsid w:val="007E04AC"/>
    <w:rsid w:val="00875841"/>
    <w:rsid w:val="008907C8"/>
    <w:rsid w:val="00906A6D"/>
    <w:rsid w:val="00AD05A0"/>
    <w:rsid w:val="00B3453C"/>
    <w:rsid w:val="00B7158E"/>
    <w:rsid w:val="00C23068"/>
    <w:rsid w:val="00D64089"/>
    <w:rsid w:val="00E36C2C"/>
    <w:rsid w:val="00E708E6"/>
    <w:rsid w:val="00FE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5:chartTrackingRefBased/>
  <w15:docId w15:val="{2F9CC3FD-93AB-4D0D-AA7D-5840FE913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sz w:val="28"/>
      <w:szCs w:val="28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sz w:val="28"/>
      <w:szCs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sz w:val="28"/>
      <w:szCs w:val="2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  <w:rPr>
      <w:rFonts w:hint="default"/>
      <w:sz w:val="28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8">
    <w:name w:val="Body Text"/>
    <w:basedOn w:val="a"/>
    <w:rPr>
      <w:sz w:val="28"/>
      <w:szCs w:val="20"/>
    </w:rPr>
  </w:style>
  <w:style w:type="paragraph" w:styleId="a9">
    <w:name w:val="List"/>
    <w:basedOn w:val="a8"/>
    <w:rPr>
      <w:rFonts w:cs="Ari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Arial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styleId="ad">
    <w:name w:val="List Paragraph"/>
    <w:basedOn w:val="a"/>
    <w:qFormat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889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Первый</dc:creator>
  <cp:keywords/>
  <cp:lastModifiedBy>user044</cp:lastModifiedBy>
  <cp:revision>14</cp:revision>
  <cp:lastPrinted>2024-09-27T09:55:00Z</cp:lastPrinted>
  <dcterms:created xsi:type="dcterms:W3CDTF">2024-07-18T12:18:00Z</dcterms:created>
  <dcterms:modified xsi:type="dcterms:W3CDTF">2024-09-30T07:18:00Z</dcterms:modified>
</cp:coreProperties>
</file>